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0EA" w:rsidRDefault="005540EA" w:rsidP="006A12A2">
      <w:pPr>
        <w:spacing w:after="0" w:line="240" w:lineRule="auto"/>
        <w:ind w:firstLine="709"/>
        <w:rPr>
          <w:rFonts w:ascii="Times New Roman" w:hAnsi="Times New Roman"/>
          <w:b/>
          <w:bCs/>
          <w:sz w:val="40"/>
          <w:szCs w:val="40"/>
          <w:lang w:val="cs-CZ"/>
        </w:rPr>
      </w:pPr>
      <w:r>
        <w:rPr>
          <w:rFonts w:ascii="Times New Roman" w:hAnsi="Times New Roman"/>
          <w:b/>
          <w:bCs/>
          <w:sz w:val="40"/>
          <w:szCs w:val="40"/>
          <w:lang w:val="cs-CZ"/>
        </w:rPr>
        <w:t xml:space="preserve">Zapojte </w:t>
      </w:r>
      <w:proofErr w:type="spellStart"/>
      <w:r>
        <w:rPr>
          <w:rFonts w:ascii="Times New Roman" w:hAnsi="Times New Roman"/>
          <w:b/>
          <w:bCs/>
          <w:sz w:val="40"/>
          <w:szCs w:val="40"/>
          <w:lang w:val="cs-CZ"/>
        </w:rPr>
        <w:t>sa</w:t>
      </w:r>
      <w:proofErr w:type="spellEnd"/>
      <w:r>
        <w:rPr>
          <w:rFonts w:ascii="Times New Roman" w:hAnsi="Times New Roman"/>
          <w:b/>
          <w:bCs/>
          <w:sz w:val="40"/>
          <w:szCs w:val="40"/>
          <w:lang w:val="cs-CZ"/>
        </w:rPr>
        <w:t xml:space="preserve"> aj vy do Sviečky za nenarodené deti</w:t>
      </w:r>
    </w:p>
    <w:p w:rsidR="009505E4" w:rsidRDefault="009505E4" w:rsidP="009505E4">
      <w:pPr>
        <w:spacing w:after="0" w:line="240" w:lineRule="auto"/>
        <w:jc w:val="both"/>
        <w:rPr>
          <w:rFonts w:ascii="Times New Roman" w:hAnsi="Times New Roman"/>
          <w:b/>
          <w:bCs/>
          <w:lang w:val="cs-CZ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lang w:val="cs-CZ"/>
        </w:rPr>
      </w:pPr>
      <w:r>
        <w:rPr>
          <w:rFonts w:ascii="Times New Roman" w:hAnsi="Times New Roman"/>
          <w:b/>
          <w:bCs/>
          <w:lang w:val="cs-CZ"/>
        </w:rPr>
        <w:t xml:space="preserve">Hlavnou myšlienkou projektu Sviečka za nenarodené deti je spojiť spomienku na všetkých verných zosnulých so spomienkou na deti, ktoré sa nemohli narodiť, lebo zomreli pri potrate. Projekt organizuje Fórum života s cieľom zapojiť do jeho realizácie farnosti, spoločenstvá, rodiny i jednotlivcov na celom Slovensku. Projekt prebehne tento rok už po </w:t>
      </w:r>
      <w:r w:rsidR="007E77B3">
        <w:rPr>
          <w:rFonts w:ascii="Times New Roman" w:hAnsi="Times New Roman"/>
          <w:b/>
          <w:bCs/>
          <w:lang w:val="cs-CZ"/>
        </w:rPr>
        <w:t>dvanásty</w:t>
      </w:r>
      <w:r>
        <w:rPr>
          <w:rFonts w:ascii="Times New Roman" w:hAnsi="Times New Roman"/>
          <w:b/>
          <w:bCs/>
          <w:lang w:val="cs-CZ"/>
        </w:rPr>
        <w:t>krát počas októbra s vyvrcholením 2. nove</w:t>
      </w:r>
      <w:r w:rsidRPr="005540EA">
        <w:rPr>
          <w:rFonts w:ascii="Times New Roman" w:hAnsi="Times New Roman"/>
          <w:b/>
          <w:bCs/>
          <w:lang w:val="cs-C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mbra. Je realizovaný s podporou </w:t>
      </w:r>
      <w:r>
        <w:rPr>
          <w:rFonts w:ascii="Times New Roman" w:hAnsi="Times New Roman"/>
          <w:b/>
          <w:bCs/>
          <w:lang w:val="cs-CZ"/>
        </w:rPr>
        <w:t>a požehnaním biskupov Slovenska a s podporou katolíckych médií.</w:t>
      </w:r>
      <w:r>
        <w:rPr>
          <w:rFonts w:ascii="Times New Roman" w:hAnsi="Times New Roman"/>
          <w:lang w:val="cs-CZ"/>
        </w:rPr>
        <w:t xml:space="preserve"> 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lang w:val="cs-CZ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Sviečku za nenarodené deti organizujeme predovšetkým preto, aby sme si všetci, v čase, keď sme citlivejší na mystérium smrti, uvedomili osud detí, ktoré zomreli pri potrate. Zároveň, aby sme v modlitbách pamätali na ich rodičov, na tých, čo umelé potraty vykonávajú alebo ich aktívne podporujú.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 projektu je možné zapojiť sa viacerými spôsobmi. Predovšetkým modlitbou a ďalšími duchovnými aktivitami konanými v spolupráci s kňazom. Spomienku na zomrelé a usmrtené nenarodené deti je možné vyjadriť večer 2. novembra aj umiestnením </w:t>
      </w:r>
      <w:r w:rsidR="00874DE5">
        <w:rPr>
          <w:rFonts w:ascii="Times New Roman" w:hAnsi="Times New Roman"/>
        </w:rPr>
        <w:t xml:space="preserve">symbolických </w:t>
      </w:r>
      <w:r>
        <w:rPr>
          <w:rFonts w:ascii="Times New Roman" w:hAnsi="Times New Roman"/>
        </w:rPr>
        <w:t xml:space="preserve">horiacich sviečok do okien našich domovov. 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874DE5" w:rsidRPr="00874DE5" w:rsidRDefault="005540EA" w:rsidP="00874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sk-SK"/>
        </w:rPr>
      </w:pPr>
      <w:r>
        <w:rPr>
          <w:rFonts w:ascii="Times New Roman" w:hAnsi="Times New Roman"/>
        </w:rPr>
        <w:t>Na informovanie o</w:t>
      </w:r>
      <w:r w:rsidR="00874DE5">
        <w:rPr>
          <w:rFonts w:ascii="Times New Roman" w:hAnsi="Times New Roman"/>
        </w:rPr>
        <w:t> </w:t>
      </w:r>
      <w:r>
        <w:rPr>
          <w:rFonts w:ascii="Times New Roman" w:hAnsi="Times New Roman"/>
        </w:rPr>
        <w:t>projekte</w:t>
      </w:r>
      <w:r w:rsidR="00874DE5">
        <w:rPr>
          <w:rFonts w:ascii="Times New Roman" w:hAnsi="Times New Roman"/>
        </w:rPr>
        <w:t xml:space="preserve"> vo farnostiach, školách a spoločenstvách</w:t>
      </w:r>
      <w:r>
        <w:rPr>
          <w:rFonts w:ascii="Times New Roman" w:hAnsi="Times New Roman"/>
        </w:rPr>
        <w:t xml:space="preserve"> budú k dispozícii letáčiky </w:t>
      </w:r>
      <w:r w:rsidR="00874DE5">
        <w:rPr>
          <w:rFonts w:ascii="Times New Roman" w:hAnsi="Times New Roman"/>
        </w:rPr>
        <w:t>a </w:t>
      </w:r>
      <w:r>
        <w:rPr>
          <w:rFonts w:ascii="Times New Roman" w:hAnsi="Times New Roman"/>
        </w:rPr>
        <w:t>plagáty</w:t>
      </w:r>
      <w:r w:rsidR="00874DE5">
        <w:rPr>
          <w:rFonts w:ascii="Times New Roman" w:hAnsi="Times New Roman"/>
        </w:rPr>
        <w:t>, ktoré si môžete stiahnuť na stránke Fóra života</w:t>
      </w:r>
      <w:r>
        <w:rPr>
          <w:rFonts w:ascii="Times New Roman" w:hAnsi="Times New Roman"/>
        </w:rPr>
        <w:t>. Súčasťou projektu je ponuka originálnych sviečok, ktoré budeme v spolupráci s</w:t>
      </w:r>
      <w:r w:rsidR="00874DE5">
        <w:rPr>
          <w:rFonts w:ascii="Times New Roman" w:hAnsi="Times New Roman"/>
        </w:rPr>
        <w:t> laickými dobrovoľníkmi</w:t>
      </w:r>
      <w:r>
        <w:rPr>
          <w:rFonts w:ascii="Times New Roman" w:hAnsi="Times New Roman"/>
        </w:rPr>
        <w:t xml:space="preserve"> a s podporou správcov farností ponúkať v kostoloch za dobrovoľný príspevok 1 euro</w:t>
      </w:r>
      <w:r w:rsidR="007E77B3">
        <w:rPr>
          <w:rFonts w:ascii="Times New Roman" w:hAnsi="Times New Roman"/>
        </w:rPr>
        <w:t xml:space="preserve"> (malá plastová sviečka) a 3 eurá (sklenená sviečka)</w:t>
      </w:r>
      <w:r>
        <w:rPr>
          <w:rFonts w:ascii="Times New Roman" w:hAnsi="Times New Roman"/>
        </w:rPr>
        <w:t>. Výťažok z vyzbieraných príspevkov bude použitý na aktivity Fóra života v oblasti ochrany života a</w:t>
      </w:r>
      <w:r w:rsidR="00874DE5">
        <w:rPr>
          <w:rFonts w:ascii="Times New Roman" w:hAnsi="Times New Roman"/>
        </w:rPr>
        <w:t> </w:t>
      </w:r>
      <w:r>
        <w:rPr>
          <w:rFonts w:ascii="Times New Roman" w:hAnsi="Times New Roman"/>
        </w:rPr>
        <w:t>rodiny</w:t>
      </w:r>
      <w:r w:rsidR="00874DE5">
        <w:rPr>
          <w:rFonts w:ascii="Times New Roman" w:hAnsi="Times New Roman"/>
        </w:rPr>
        <w:t xml:space="preserve">, aby sme </w:t>
      </w:r>
      <w:r w:rsidR="00874DE5" w:rsidRPr="00874DE5">
        <w:rPr>
          <w:rFonts w:ascii="Times New Roman" w:hAnsi="Times New Roman" w:cs="Times New Roman"/>
        </w:rPr>
        <w:t>mohli</w:t>
      </w:r>
      <w:r w:rsidR="00874DE5" w:rsidRPr="00874DE5">
        <w:rPr>
          <w:rFonts w:ascii="Times New Roman" w:eastAsia="Times New Roman" w:hAnsi="Times New Roman" w:cs="Times New Roman"/>
          <w:color w:val="222222"/>
          <w:lang w:eastAsia="sk-SK"/>
        </w:rPr>
        <w:t xml:space="preserve"> vzdelávať ľudí v oblasti pro-life, realizovať konkrétnu pomoc tehotným ženám a matkám s deťmi v núdzi (Poradňa Alexis – www.alexisporadna.sk a Projekt Zachráňme životy – www.zachranmezivoty.sk), tlačiť informačné letáky a propagačné materiály, realizovať kampaň Deň počatého dieťaťa, organizovať pracovné skupiny k tvorbe národných a nadnárodných stratégií a dokumentov, riešiť dôležité právne otázky týkajúce sa ochrany života a podpory ľudských práv, vyučovať na školách a pod.</w:t>
      </w:r>
      <w:r w:rsidR="00874DE5" w:rsidRPr="00874DE5">
        <w:rPr>
          <w:rFonts w:ascii="Times New Roman" w:eastAsia="Times New Roman" w:hAnsi="Times New Roman" w:cs="Times New Roman"/>
          <w:b/>
          <w:bCs/>
          <w:color w:val="222222"/>
          <w:lang w:eastAsia="sk-SK"/>
        </w:rPr>
        <w:t>  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Ponúkame Vám mo</w:t>
      </w:r>
      <w:r w:rsidR="007E77B3">
        <w:rPr>
          <w:rFonts w:ascii="Times New Roman" w:hAnsi="Times New Roman"/>
          <w:b/>
          <w:bCs/>
        </w:rPr>
        <w:t>žnosť stať sa spolupracovníkom na projekte</w:t>
      </w:r>
      <w:r>
        <w:rPr>
          <w:rFonts w:ascii="Times New Roman" w:hAnsi="Times New Roman"/>
          <w:b/>
          <w:bCs/>
        </w:rPr>
        <w:t xml:space="preserve">. Na druhej strane nájdete </w:t>
      </w:r>
      <w:r w:rsidR="00874DE5">
        <w:rPr>
          <w:rFonts w:ascii="Times New Roman" w:hAnsi="Times New Roman"/>
          <w:b/>
          <w:bCs/>
        </w:rPr>
        <w:t xml:space="preserve">informácie o </w:t>
      </w:r>
      <w:r>
        <w:rPr>
          <w:rFonts w:ascii="Times New Roman" w:hAnsi="Times New Roman"/>
          <w:b/>
          <w:bCs/>
        </w:rPr>
        <w:t xml:space="preserve">možnosti </w:t>
      </w:r>
      <w:r w:rsidR="00874DE5">
        <w:rPr>
          <w:rFonts w:ascii="Times New Roman" w:hAnsi="Times New Roman"/>
          <w:b/>
          <w:bCs/>
        </w:rPr>
        <w:t>zapojiť</w:t>
      </w:r>
      <w:r>
        <w:rPr>
          <w:rFonts w:ascii="Times New Roman" w:hAnsi="Times New Roman"/>
          <w:b/>
          <w:bCs/>
        </w:rPr>
        <w:t xml:space="preserve"> sa do organizovania akcie vo vašej farnosti</w:t>
      </w:r>
      <w:r w:rsidR="00874DE5">
        <w:rPr>
          <w:rFonts w:ascii="Times New Roman" w:hAnsi="Times New Roman"/>
          <w:b/>
          <w:bCs/>
        </w:rPr>
        <w:t>, škole či spoločenstve</w:t>
      </w:r>
      <w:r>
        <w:rPr>
          <w:rFonts w:ascii="Times New Roman" w:hAnsi="Times New Roman"/>
          <w:b/>
          <w:bCs/>
        </w:rPr>
        <w:t xml:space="preserve">. 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5540EA" w:rsidRDefault="005540EA" w:rsidP="009505E4">
      <w:pPr>
        <w:spacing w:after="0" w:line="240" w:lineRule="auto"/>
        <w:rPr>
          <w:rFonts w:ascii="Times New Roman" w:hAnsi="Times New Roman"/>
          <w:lang w:val="cs-CZ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9505E4" w:rsidRDefault="009505E4">
      <w:pPr>
        <w:rPr>
          <w:rFonts w:ascii="Times New Roman" w:eastAsia="Times New Roman" w:hAnsi="Times New Roman" w:cs="Times New Roman"/>
          <w:shadow/>
          <w:sz w:val="32"/>
          <w:szCs w:val="32"/>
          <w:lang w:eastAsia="ar-SA"/>
        </w:rPr>
      </w:pPr>
      <w:r>
        <w:rPr>
          <w:b/>
          <w:bCs/>
          <w:sz w:val="32"/>
          <w:szCs w:val="32"/>
        </w:rPr>
        <w:br w:type="page"/>
      </w:r>
    </w:p>
    <w:p w:rsidR="005540EA" w:rsidRPr="005540EA" w:rsidRDefault="005540EA" w:rsidP="009505E4">
      <w:pPr>
        <w:pStyle w:val="Nadpis4"/>
        <w:autoSpaceDE w:val="0"/>
        <w:spacing w:before="0" w:after="0"/>
        <w:jc w:val="center"/>
        <w:rPr>
          <w:b w:val="0"/>
          <w:bCs w:val="0"/>
          <w:sz w:val="32"/>
          <w:szCs w:val="32"/>
        </w:rPr>
      </w:pPr>
      <w:r w:rsidRPr="005540EA">
        <w:rPr>
          <w:b w:val="0"/>
          <w:bCs w:val="0"/>
          <w:sz w:val="32"/>
          <w:szCs w:val="32"/>
        </w:rPr>
        <w:lastRenderedPageBreak/>
        <w:t>Ako nám môžete pomôcť</w:t>
      </w:r>
    </w:p>
    <w:p w:rsidR="005540EA" w:rsidRDefault="009505E4" w:rsidP="009505E4">
      <w:pPr>
        <w:spacing w:after="0"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="00FC32F9">
        <w:rPr>
          <w:rFonts w:ascii="Times New Roman" w:hAnsi="Times New Roman"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Sviečka za nenarodené deti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Šíriť informácie 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Osobne alebo prostredníctvom kňaza:    </w:t>
      </w:r>
    </w:p>
    <w:p w:rsidR="005540EA" w:rsidRDefault="005540EA" w:rsidP="009505E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povzbudiť kňaza</w:t>
      </w:r>
      <w:r w:rsidR="007E77B3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aby  sa prihovoril veriacim v homílii na tému „úcta k životu“</w:t>
      </w:r>
    </w:p>
    <w:p w:rsidR="001A6446" w:rsidRDefault="005540EA" w:rsidP="009505E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</w:rPr>
        <w:t>so súhlasom kňaza zabezpečiť čítanie oznamu o projekte a </w:t>
      </w:r>
      <w:r w:rsidRPr="00874DE5">
        <w:rPr>
          <w:rFonts w:ascii="Times New Roman" w:hAnsi="Times New Roman"/>
          <w:iCs/>
        </w:rPr>
        <w:t xml:space="preserve">o možnosti získania sviečok v kostole na sv. omšiach </w:t>
      </w:r>
      <w:proofErr w:type="spellStart"/>
      <w:r w:rsidRPr="00874DE5">
        <w:rPr>
          <w:rFonts w:ascii="Times New Roman" w:hAnsi="Times New Roman"/>
          <w:iCs/>
        </w:rPr>
        <w:t>pribli</w:t>
      </w:r>
      <w:proofErr w:type="spellEnd"/>
    </w:p>
    <w:p w:rsidR="005540EA" w:rsidRPr="00874DE5" w:rsidRDefault="005540EA" w:rsidP="009505E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iCs/>
        </w:rPr>
      </w:pPr>
      <w:r w:rsidRPr="00874DE5">
        <w:rPr>
          <w:rFonts w:ascii="Times New Roman" w:hAnsi="Times New Roman"/>
          <w:iCs/>
        </w:rPr>
        <w:t>žne v </w:t>
      </w:r>
      <w:r w:rsidR="007E77B3" w:rsidRPr="00874DE5">
        <w:rPr>
          <w:rFonts w:ascii="Times New Roman" w:hAnsi="Times New Roman"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období od 19. 10. </w:t>
      </w:r>
      <w:r w:rsidR="00FC32F9" w:rsidRPr="00874DE5">
        <w:rPr>
          <w:rFonts w:ascii="Times New Roman" w:hAnsi="Times New Roman"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7E77B3" w:rsidRPr="00874DE5">
        <w:rPr>
          <w:rFonts w:ascii="Times New Roman" w:hAnsi="Times New Roman"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FC32F9" w:rsidRPr="00874DE5">
        <w:rPr>
          <w:rFonts w:ascii="Times New Roman" w:hAnsi="Times New Roman"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9</w:t>
      </w:r>
      <w:r w:rsidR="007E77B3" w:rsidRPr="00874DE5">
        <w:rPr>
          <w:rFonts w:ascii="Times New Roman" w:hAnsi="Times New Roman"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11. 2014</w:t>
      </w:r>
    </w:p>
    <w:p w:rsidR="005540EA" w:rsidRDefault="005540EA" w:rsidP="009505E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so súhlasom kňaza vyvesiť plagát na nástenku v kostole alebo v inom vhodnom priestore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-</w:t>
      </w:r>
      <w:r>
        <w:rPr>
          <w:rFonts w:ascii="Times New Roman" w:hAnsi="Times New Roman"/>
        </w:rPr>
        <w:tab/>
        <w:t>so súhlasom kňaza umiestniť letáčik s Modlitbou o úctu k životu v kostole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-</w:t>
      </w:r>
      <w:r>
        <w:rPr>
          <w:rFonts w:ascii="Times New Roman" w:hAnsi="Times New Roman"/>
        </w:rPr>
        <w:tab/>
        <w:t>informovať o projekte miestne médiá</w:t>
      </w:r>
    </w:p>
    <w:p w:rsidR="005540EA" w:rsidRDefault="005540EA" w:rsidP="009505E4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informovať kňaza i farníkov o výške zbierky vo farnosti (po odoslaní výťažku)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Zorganizovať modlitebné stretnutie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spolupráci s kňazom (s jeho súhlasom) uskutočniť modlitebné stretnutie na vhodnom mieste (klinika, kde sa vykonávajú umelé potraty, pomník nenarodených, cintorín, kaplnka, kríž, kostol) a počas stretnutia sa pomodliť </w:t>
      </w:r>
      <w:r>
        <w:rPr>
          <w:rFonts w:ascii="Times New Roman" w:hAnsi="Times New Roman"/>
          <w:i/>
        </w:rPr>
        <w:t>Modlitbu o úctu k životu,</w:t>
      </w:r>
      <w:r>
        <w:rPr>
          <w:rFonts w:ascii="Times New Roman" w:hAnsi="Times New Roman"/>
        </w:rPr>
        <w:t xml:space="preserve"> prípadne inú modlitbu (napr. desiatok ruženca). 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Ponúkať sviečky za nenarodené deti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So súhlasom kňaza ponúknuť sviečky veriacim po sv. omšia</w:t>
      </w:r>
      <w:r w:rsidR="0064275A">
        <w:rPr>
          <w:rFonts w:ascii="Times New Roman" w:hAnsi="Times New Roman"/>
        </w:rPr>
        <w:t xml:space="preserve">ch za </w:t>
      </w:r>
      <w:r w:rsidR="00874DE5">
        <w:rPr>
          <w:rFonts w:ascii="Times New Roman" w:hAnsi="Times New Roman"/>
        </w:rPr>
        <w:t>finančný</w:t>
      </w:r>
      <w:r w:rsidR="0064275A">
        <w:rPr>
          <w:rFonts w:ascii="Times New Roman" w:hAnsi="Times New Roman"/>
        </w:rPr>
        <w:t xml:space="preserve"> príspevok (</w:t>
      </w:r>
      <w:bookmarkStart w:id="0" w:name="OLE_LINK1"/>
      <w:bookmarkStart w:id="1" w:name="OLE_LINK2"/>
      <w:r>
        <w:rPr>
          <w:rFonts w:ascii="Times New Roman" w:hAnsi="Times New Roman"/>
        </w:rPr>
        <w:t>1€</w:t>
      </w:r>
      <w:bookmarkEnd w:id="0"/>
      <w:bookmarkEnd w:id="1"/>
      <w:r>
        <w:rPr>
          <w:rFonts w:ascii="Times New Roman" w:hAnsi="Times New Roman"/>
        </w:rPr>
        <w:t xml:space="preserve"> za sviečku</w:t>
      </w:r>
      <w:r w:rsidR="00984B3A">
        <w:rPr>
          <w:rFonts w:ascii="Times New Roman" w:hAnsi="Times New Roman"/>
        </w:rPr>
        <w:t xml:space="preserve"> – malú a 3 € za sklenenú</w:t>
      </w:r>
      <w:r>
        <w:rPr>
          <w:rFonts w:ascii="Times New Roman" w:hAnsi="Times New Roman"/>
        </w:rPr>
        <w:t>). Sviečky môžu byť umiestnené v kostole s pokladničkou s týmto oznamom</w:t>
      </w:r>
      <w:r w:rsidR="00984B3A">
        <w:rPr>
          <w:rFonts w:ascii="Times New Roman" w:hAnsi="Times New Roman"/>
        </w:rPr>
        <w:t xml:space="preserve"> </w:t>
      </w:r>
      <w:r w:rsidR="00984B3A" w:rsidRPr="00984B3A">
        <w:rPr>
          <w:rFonts w:ascii="Times New Roman" w:hAnsi="Times New Roman"/>
          <w:b/>
        </w:rPr>
        <w:t xml:space="preserve">(odporúčame </w:t>
      </w:r>
      <w:r w:rsidR="00874DE5">
        <w:rPr>
          <w:rFonts w:ascii="Times New Roman" w:hAnsi="Times New Roman"/>
          <w:b/>
        </w:rPr>
        <w:t xml:space="preserve">vytlačiť ho </w:t>
      </w:r>
      <w:r w:rsidR="00984B3A" w:rsidRPr="00984B3A">
        <w:rPr>
          <w:rFonts w:ascii="Times New Roman" w:hAnsi="Times New Roman"/>
          <w:b/>
        </w:rPr>
        <w:t xml:space="preserve">dostatočne veľkým </w:t>
      </w:r>
      <w:r w:rsidR="00874DE5">
        <w:rPr>
          <w:rFonts w:ascii="Times New Roman" w:hAnsi="Times New Roman"/>
          <w:b/>
        </w:rPr>
        <w:t xml:space="preserve">zreteľným </w:t>
      </w:r>
      <w:r w:rsidR="00984B3A" w:rsidRPr="00984B3A">
        <w:rPr>
          <w:rFonts w:ascii="Times New Roman" w:hAnsi="Times New Roman"/>
          <w:b/>
        </w:rPr>
        <w:t>písmom)</w:t>
      </w:r>
      <w:r>
        <w:rPr>
          <w:rFonts w:ascii="Times New Roman" w:hAnsi="Times New Roman"/>
        </w:rPr>
        <w:t>: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5540EA" w:rsidRDefault="005540EA" w:rsidP="009505E4">
      <w:pPr>
        <w:spacing w:after="0" w:line="240" w:lineRule="auto"/>
        <w:ind w:left="720" w:hanging="720"/>
        <w:jc w:val="center"/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i/>
        </w:rPr>
        <w:t>Sviečka za nenarodené deti</w:t>
      </w:r>
      <w:r w:rsidR="00874DE5">
        <w:rPr>
          <w:rFonts w:ascii="Times New Roman" w:hAnsi="Times New Roman"/>
          <w:b/>
          <w:bCs/>
          <w:i/>
        </w:rPr>
        <w:t xml:space="preserve"> – verejná zbierka</w:t>
      </w:r>
    </w:p>
    <w:p w:rsidR="005540EA" w:rsidRDefault="00874DE5" w:rsidP="009505E4">
      <w:pPr>
        <w:spacing w:after="0" w:line="240" w:lineRule="auto"/>
        <w:ind w:left="720" w:hanging="72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Svojí</w:t>
      </w:r>
      <w:r w:rsidR="005540EA">
        <w:rPr>
          <w:rFonts w:ascii="Times New Roman" w:hAnsi="Times New Roman"/>
          <w:i/>
        </w:rPr>
        <w:t xml:space="preserve">m príspevkom 1€ a viac za </w:t>
      </w:r>
      <w:r>
        <w:rPr>
          <w:rFonts w:ascii="Times New Roman" w:hAnsi="Times New Roman"/>
          <w:i/>
        </w:rPr>
        <w:t>jednu sviečku</w:t>
      </w:r>
      <w:r w:rsidR="005540EA">
        <w:rPr>
          <w:rFonts w:ascii="Times New Roman" w:hAnsi="Times New Roman"/>
          <w:i/>
        </w:rPr>
        <w:t xml:space="preserve"> podporíte aktivity Fóra života zamerané </w:t>
      </w:r>
    </w:p>
    <w:p w:rsidR="005540EA" w:rsidRDefault="005540EA" w:rsidP="009505E4">
      <w:pPr>
        <w:spacing w:after="0" w:line="240" w:lineRule="auto"/>
        <w:ind w:left="720" w:hanging="72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na ochranu života a rodiny. Ďakujeme a</w:t>
      </w:r>
      <w:r w:rsidR="00984B3A">
        <w:rPr>
          <w:rFonts w:ascii="Times New Roman" w:hAnsi="Times New Roman"/>
          <w:i/>
        </w:rPr>
        <w:t> Boh Vás žehnaj</w:t>
      </w:r>
      <w:r>
        <w:rPr>
          <w:rFonts w:ascii="Times New Roman" w:hAnsi="Times New Roman"/>
          <w:i/>
        </w:rPr>
        <w:t>.</w:t>
      </w:r>
    </w:p>
    <w:p w:rsidR="005540EA" w:rsidRDefault="005540EA" w:rsidP="009505E4">
      <w:pPr>
        <w:spacing w:after="0" w:line="240" w:lineRule="auto"/>
        <w:ind w:left="720" w:hanging="72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Fórum života</w:t>
      </w:r>
      <w:r w:rsidR="0038400A">
        <w:rPr>
          <w:rFonts w:ascii="Times New Roman" w:hAnsi="Times New Roman"/>
          <w:i/>
        </w:rPr>
        <w:t xml:space="preserve">, </w:t>
      </w:r>
      <w:proofErr w:type="spellStart"/>
      <w:r w:rsidR="0038400A">
        <w:rPr>
          <w:rFonts w:ascii="Times New Roman" w:hAnsi="Times New Roman"/>
          <w:i/>
        </w:rPr>
        <w:t>n</w:t>
      </w:r>
      <w:r w:rsidR="00984B3A">
        <w:rPr>
          <w:rFonts w:ascii="Times New Roman" w:hAnsi="Times New Roman"/>
          <w:i/>
        </w:rPr>
        <w:t>.</w:t>
      </w:r>
      <w:r w:rsidR="0038400A">
        <w:rPr>
          <w:rFonts w:ascii="Times New Roman" w:hAnsi="Times New Roman"/>
          <w:i/>
        </w:rPr>
        <w:t>f</w:t>
      </w:r>
      <w:proofErr w:type="spellEnd"/>
      <w:r w:rsidR="0038400A">
        <w:rPr>
          <w:rFonts w:ascii="Times New Roman" w:hAnsi="Times New Roman"/>
          <w:i/>
        </w:rPr>
        <w:t>.</w:t>
      </w:r>
    </w:p>
    <w:p w:rsidR="005540EA" w:rsidRDefault="005540EA" w:rsidP="009505E4">
      <w:pPr>
        <w:spacing w:after="0" w:line="240" w:lineRule="auto"/>
        <w:ind w:left="720" w:hanging="720"/>
        <w:jc w:val="both"/>
        <w:rPr>
          <w:rFonts w:ascii="Times New Roman" w:hAnsi="Times New Roman"/>
          <w:i/>
          <w:iCs/>
          <w:sz w:val="18"/>
          <w:szCs w:val="18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Sviečka za nenarodené deti je označená sam</w:t>
      </w:r>
      <w:r w:rsidR="003B6BA5">
        <w:rPr>
          <w:rFonts w:ascii="Times New Roman" w:hAnsi="Times New Roman"/>
        </w:rPr>
        <w:t>olepiacou nálepkou, na ktorej je</w:t>
      </w:r>
      <w:r>
        <w:rPr>
          <w:rFonts w:ascii="Times New Roman" w:hAnsi="Times New Roman"/>
        </w:rPr>
        <w:t xml:space="preserve"> zná</w:t>
      </w:r>
      <w:r w:rsidR="003B6BA5">
        <w:rPr>
          <w:rFonts w:ascii="Times New Roman" w:hAnsi="Times New Roman"/>
        </w:rPr>
        <w:t>zornená</w:t>
      </w:r>
      <w:r>
        <w:rPr>
          <w:rFonts w:ascii="Times New Roman" w:hAnsi="Times New Roman"/>
        </w:rPr>
        <w:t xml:space="preserve"> </w:t>
      </w:r>
      <w:r w:rsidR="003B6BA5">
        <w:rPr>
          <w:rFonts w:ascii="Times New Roman" w:hAnsi="Times New Roman"/>
        </w:rPr>
        <w:t xml:space="preserve">v podobe obrysov </w:t>
      </w:r>
      <w:r w:rsidR="00874DE5">
        <w:rPr>
          <w:rFonts w:ascii="Times New Roman" w:hAnsi="Times New Roman"/>
        </w:rPr>
        <w:t>tváre</w:t>
      </w:r>
      <w:r w:rsidR="003B6BA5">
        <w:rPr>
          <w:rFonts w:ascii="Times New Roman" w:hAnsi="Times New Roman"/>
        </w:rPr>
        <w:t xml:space="preserve"> intimita medzi rodičom a dieťaťom s</w:t>
      </w:r>
      <w:r>
        <w:rPr>
          <w:rFonts w:ascii="Times New Roman" w:hAnsi="Times New Roman"/>
        </w:rPr>
        <w:t> text</w:t>
      </w:r>
      <w:r w:rsidR="003B6BA5">
        <w:rPr>
          <w:rFonts w:ascii="Times New Roman" w:hAnsi="Times New Roman"/>
        </w:rPr>
        <w:t>om „Sviečka za nenarodené deti“ (malá plastová sviečka) a nálepkou „Chýbaš mi každý deň“ na veľkých sklenených sviečkach.</w:t>
      </w:r>
    </w:p>
    <w:p w:rsidR="003B6BA5" w:rsidRDefault="003B6BA5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Materiály Vám môžeme dodať v dvoch variantoch: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</w:rPr>
        <w:t>Variant A</w:t>
      </w:r>
      <w:r>
        <w:rPr>
          <w:rFonts w:ascii="Times New Roman" w:hAnsi="Times New Roman"/>
        </w:rPr>
        <w:t xml:space="preserve"> -  dodáme sviečky a</w:t>
      </w:r>
      <w:r w:rsidR="00874DE5">
        <w:rPr>
          <w:rFonts w:ascii="Times New Roman" w:hAnsi="Times New Roman"/>
        </w:rPr>
        <w:t>j</w:t>
      </w:r>
      <w:r>
        <w:rPr>
          <w:rFonts w:ascii="Times New Roman" w:hAnsi="Times New Roman"/>
        </w:rPr>
        <w:t xml:space="preserve"> samolepky (samolepky treba nalepiť </w:t>
      </w:r>
      <w:proofErr w:type="spellStart"/>
      <w:r>
        <w:rPr>
          <w:rFonts w:ascii="Times New Roman" w:hAnsi="Times New Roman"/>
          <w:lang w:val="en-US"/>
        </w:rPr>
        <w:t>na</w:t>
      </w:r>
      <w:proofErr w:type="spellEnd"/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</w:rPr>
        <w:t>sviečky svojpomoc</w:t>
      </w:r>
      <w:r w:rsidR="00C45916">
        <w:rPr>
          <w:rFonts w:ascii="Times New Roman" w:hAnsi="Times New Roman"/>
        </w:rPr>
        <w:t>ne v spolupráci s miestnymi dob</w:t>
      </w:r>
      <w:r>
        <w:rPr>
          <w:rFonts w:ascii="Times New Roman" w:hAnsi="Times New Roman"/>
        </w:rPr>
        <w:t>rovoľníkmi, odporúčame</w:t>
      </w:r>
      <w:r w:rsidR="009D1084">
        <w:rPr>
          <w:rFonts w:ascii="Times New Roman" w:hAnsi="Times New Roman"/>
        </w:rPr>
        <w:t xml:space="preserve"> malé</w:t>
      </w:r>
      <w:r>
        <w:rPr>
          <w:rFonts w:ascii="Times New Roman" w:hAnsi="Times New Roman"/>
        </w:rPr>
        <w:t xml:space="preserve"> sviečky po nalepení vrátiť späť do obalu</w:t>
      </w:r>
      <w:r>
        <w:rPr>
          <w:rFonts w:ascii="Times New Roman" w:hAnsi="Times New Roman"/>
          <w:lang w:val="en-US"/>
        </w:rPr>
        <w:t>)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Variant B</w:t>
      </w:r>
      <w:r>
        <w:rPr>
          <w:rFonts w:ascii="Times New Roman" w:hAnsi="Times New Roman"/>
        </w:rPr>
        <w:t xml:space="preserve"> - v prípade, že si chcete sviečky zaobstarať sami, môžeme Vám dodať iba samolepky</w:t>
      </w:r>
      <w:r w:rsidR="0038400A">
        <w:rPr>
          <w:rFonts w:ascii="Times New Roman" w:hAnsi="Times New Roman"/>
        </w:rPr>
        <w:t xml:space="preserve"> (avšak odoberať od nás sviečky je finančne veľmi výhodné, lebo dávame vyrábať veľké množstvo sviečok)</w:t>
      </w:r>
      <w:r>
        <w:rPr>
          <w:rFonts w:ascii="Times New Roman" w:hAnsi="Times New Roman"/>
        </w:rPr>
        <w:t xml:space="preserve"> 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Minimálny odber sviečok je z distribučných dôvodov 100 ks. V prípade, že uvedený počet je vzhľadom k veľkosti vašej farnosti nereálny, uveďte, prosím, požadovaný počet kusov aj s odôvodnením. Ďakujeme.     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Objednávkový formulár  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V prípade záujmu o spoluprácu, oznámte nám, prosím, na niektorý z </w:t>
      </w:r>
      <w:r w:rsidR="00874DE5">
        <w:rPr>
          <w:rFonts w:ascii="Times New Roman" w:hAnsi="Times New Roman"/>
        </w:rPr>
        <w:t>nižšie</w:t>
      </w:r>
      <w:r>
        <w:rPr>
          <w:rFonts w:ascii="Times New Roman" w:hAnsi="Times New Roman"/>
        </w:rPr>
        <w:t xml:space="preserve"> uvedených kontaktov (adresa, e-mail, telefón) </w:t>
      </w:r>
      <w:r w:rsidRPr="005540EA">
        <w:rPr>
          <w:rFonts w:ascii="Times New Roman" w:hAnsi="Times New Roman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naj</w:t>
      </w:r>
      <w:r w:rsidR="003B6BA5">
        <w:rPr>
          <w:rFonts w:ascii="Times New Roman" w:hAnsi="Times New Roman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lepšie do 1. októbra 2014</w:t>
      </w:r>
      <w:r>
        <w:rPr>
          <w:rFonts w:ascii="Times New Roman" w:hAnsi="Times New Roman"/>
        </w:rPr>
        <w:t xml:space="preserve"> tieto údaje:</w:t>
      </w:r>
      <w:r>
        <w:rPr>
          <w:rFonts w:ascii="Times New Roman" w:hAnsi="Times New Roman"/>
          <w:b/>
        </w:rPr>
        <w:t xml:space="preserve"> </w:t>
      </w:r>
    </w:p>
    <w:p w:rsidR="005540EA" w:rsidRDefault="005540EA" w:rsidP="009505E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Vaše meno</w:t>
      </w:r>
      <w:r w:rsidR="00874DE5">
        <w:rPr>
          <w:rFonts w:ascii="Times New Roman" w:hAnsi="Times New Roman"/>
        </w:rPr>
        <w:t>, mailový a telefonický</w:t>
      </w:r>
      <w:r>
        <w:rPr>
          <w:rFonts w:ascii="Times New Roman" w:hAnsi="Times New Roman"/>
        </w:rPr>
        <w:t> kontakt na Vás</w:t>
      </w:r>
    </w:p>
    <w:p w:rsidR="005540EA" w:rsidRDefault="005540EA" w:rsidP="009505E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Meno a adresu, na ktorú máme doručiť zásielku</w:t>
      </w:r>
    </w:p>
    <w:p w:rsidR="005540EA" w:rsidRDefault="005540EA" w:rsidP="009505E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Počet </w:t>
      </w:r>
      <w:r w:rsidR="00874DE5">
        <w:rPr>
          <w:rFonts w:ascii="Times New Roman" w:hAnsi="Times New Roman"/>
        </w:rPr>
        <w:t xml:space="preserve">objednávaných </w:t>
      </w:r>
      <w:r>
        <w:rPr>
          <w:rFonts w:ascii="Times New Roman" w:hAnsi="Times New Roman"/>
        </w:rPr>
        <w:t>sviečok – Variant A , počet nálepiek - Variant B</w:t>
      </w:r>
      <w:r w:rsidR="009D1084">
        <w:rPr>
          <w:rFonts w:ascii="Times New Roman" w:hAnsi="Times New Roman"/>
        </w:rPr>
        <w:t xml:space="preserve"> a počet sklenených sviečok</w:t>
      </w:r>
    </w:p>
    <w:p w:rsidR="005540EA" w:rsidRDefault="005540EA" w:rsidP="009505E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Počet letáčikov s </w:t>
      </w:r>
      <w:r>
        <w:rPr>
          <w:rFonts w:ascii="Times New Roman" w:hAnsi="Times New Roman"/>
          <w:i/>
        </w:rPr>
        <w:t>Modlitbou o úctu k životu</w:t>
      </w:r>
    </w:p>
    <w:p w:rsidR="005540EA" w:rsidRDefault="005540EA" w:rsidP="009505E4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Počet plagátov A4 </w:t>
      </w:r>
    </w:p>
    <w:p w:rsidR="005540EA" w:rsidRDefault="005540EA" w:rsidP="009505E4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5540EA" w:rsidRPr="0064275A" w:rsidRDefault="0064275A" w:rsidP="009505E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4275A">
        <w:rPr>
          <w:rFonts w:ascii="Times New Roman" w:hAnsi="Times New Roman"/>
          <w:b/>
          <w:sz w:val="24"/>
          <w:szCs w:val="24"/>
          <w:u w:val="single"/>
        </w:rPr>
        <w:t>Nové i</w:t>
      </w:r>
      <w:r w:rsidR="00704616" w:rsidRPr="0064275A">
        <w:rPr>
          <w:rFonts w:ascii="Times New Roman" w:hAnsi="Times New Roman"/>
          <w:b/>
          <w:sz w:val="24"/>
          <w:szCs w:val="24"/>
          <w:u w:val="single"/>
        </w:rPr>
        <w:t>nštrukcie</w:t>
      </w:r>
    </w:p>
    <w:p w:rsidR="007C5DE7" w:rsidRDefault="007C5DE7" w:rsidP="009505E4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3C4109" w:rsidRPr="00C33E4B" w:rsidRDefault="00704616" w:rsidP="009505E4">
      <w:pPr>
        <w:spacing w:after="0" w:line="240" w:lineRule="auto"/>
        <w:jc w:val="both"/>
        <w:rPr>
          <w:rFonts w:ascii="Times New Roman" w:hAnsi="Times New Roman"/>
        </w:rPr>
      </w:pPr>
      <w:r w:rsidRPr="00C33E4B">
        <w:rPr>
          <w:rFonts w:ascii="Times New Roman" w:hAnsi="Times New Roman"/>
        </w:rPr>
        <w:t xml:space="preserve">Dobrovoľník pošle </w:t>
      </w:r>
      <w:r w:rsidRPr="00C33E4B">
        <w:rPr>
          <w:rFonts w:ascii="Times New Roman" w:hAnsi="Times New Roman"/>
          <w:b/>
        </w:rPr>
        <w:t>písomný súhlas správcu nehnuteľnosti</w:t>
      </w:r>
      <w:r w:rsidR="000B3280" w:rsidRPr="00C33E4B">
        <w:rPr>
          <w:rFonts w:ascii="Times New Roman" w:hAnsi="Times New Roman"/>
        </w:rPr>
        <w:t>, kde sa zbierka koná, s jej realizáciou</w:t>
      </w:r>
      <w:r w:rsidR="0038400A" w:rsidRPr="00C33E4B">
        <w:rPr>
          <w:rFonts w:ascii="Times New Roman" w:hAnsi="Times New Roman"/>
        </w:rPr>
        <w:t xml:space="preserve"> (vzorové tlačivo Vám zašleme)</w:t>
      </w:r>
      <w:r w:rsidR="000B3280" w:rsidRPr="00C33E4B">
        <w:rPr>
          <w:rFonts w:ascii="Times New Roman" w:hAnsi="Times New Roman"/>
        </w:rPr>
        <w:t>. Potvrdenie je potrebné poslať poštou</w:t>
      </w:r>
      <w:r w:rsidR="00130B06" w:rsidRPr="00C33E4B">
        <w:rPr>
          <w:rFonts w:ascii="Times New Roman" w:hAnsi="Times New Roman"/>
        </w:rPr>
        <w:t xml:space="preserve"> na adresu Fóra života – Heydukova 14, 811 08 Bratislava. </w:t>
      </w:r>
      <w:r w:rsidR="000E2307" w:rsidRPr="00C33E4B">
        <w:rPr>
          <w:rFonts w:ascii="Times New Roman" w:hAnsi="Times New Roman"/>
        </w:rPr>
        <w:t xml:space="preserve">Zároveň dobrovoľník </w:t>
      </w:r>
      <w:r w:rsidR="00A45FEB" w:rsidRPr="00C33E4B">
        <w:rPr>
          <w:rFonts w:ascii="Times New Roman" w:hAnsi="Times New Roman"/>
        </w:rPr>
        <w:t>vyves</w:t>
      </w:r>
      <w:r w:rsidR="000E2307" w:rsidRPr="00C33E4B">
        <w:rPr>
          <w:rFonts w:ascii="Times New Roman" w:hAnsi="Times New Roman"/>
        </w:rPr>
        <w:t>í</w:t>
      </w:r>
      <w:r w:rsidR="00A45FEB" w:rsidRPr="00C33E4B">
        <w:rPr>
          <w:rFonts w:ascii="Times New Roman" w:hAnsi="Times New Roman"/>
        </w:rPr>
        <w:t xml:space="preserve"> </w:t>
      </w:r>
      <w:r w:rsidR="00A45FEB" w:rsidRPr="00C33E4B">
        <w:rPr>
          <w:rFonts w:ascii="Times New Roman" w:hAnsi="Times New Roman"/>
          <w:b/>
        </w:rPr>
        <w:t>Oznámenie o konaní verejnej zbierky</w:t>
      </w:r>
      <w:r w:rsidR="00A45FEB" w:rsidRPr="00C33E4B">
        <w:rPr>
          <w:rFonts w:ascii="Times New Roman" w:hAnsi="Times New Roman"/>
        </w:rPr>
        <w:t xml:space="preserve"> aj s</w:t>
      </w:r>
      <w:r w:rsidR="000B3280" w:rsidRPr="00C33E4B">
        <w:rPr>
          <w:rFonts w:ascii="Times New Roman" w:hAnsi="Times New Roman"/>
        </w:rPr>
        <w:t xml:space="preserve"> uvedenou </w:t>
      </w:r>
      <w:bookmarkStart w:id="2" w:name="_GoBack"/>
      <w:r w:rsidR="00A45FEB" w:rsidRPr="00C33E4B">
        <w:rPr>
          <w:rFonts w:ascii="Times New Roman" w:hAnsi="Times New Roman"/>
        </w:rPr>
        <w:t xml:space="preserve">cenou </w:t>
      </w:r>
      <w:r w:rsidR="0064275A" w:rsidRPr="00C33E4B">
        <w:rPr>
          <w:rFonts w:ascii="Times New Roman" w:hAnsi="Times New Roman"/>
        </w:rPr>
        <w:t xml:space="preserve">sviečok </w:t>
      </w:r>
      <w:bookmarkEnd w:id="2"/>
      <w:r w:rsidR="0064275A" w:rsidRPr="00C33E4B">
        <w:rPr>
          <w:rFonts w:ascii="Times New Roman" w:hAnsi="Times New Roman"/>
        </w:rPr>
        <w:t>– malá 1 €, sklenená 3</w:t>
      </w:r>
      <w:r w:rsidR="00130B06" w:rsidRPr="00C33E4B">
        <w:rPr>
          <w:rFonts w:ascii="Times New Roman" w:hAnsi="Times New Roman"/>
        </w:rPr>
        <w:t xml:space="preserve"> €.</w:t>
      </w:r>
      <w:r w:rsidR="00A45FEB" w:rsidRPr="00C33E4B">
        <w:rPr>
          <w:rFonts w:ascii="Times New Roman" w:hAnsi="Times New Roman"/>
        </w:rPr>
        <w:t xml:space="preserve"> </w:t>
      </w:r>
      <w:r w:rsidR="00130B06" w:rsidRPr="00C33E4B">
        <w:rPr>
          <w:rFonts w:ascii="Times New Roman" w:hAnsi="Times New Roman"/>
        </w:rPr>
        <w:t xml:space="preserve">Oznámenie </w:t>
      </w:r>
      <w:r w:rsidR="003C4109" w:rsidRPr="00C33E4B">
        <w:rPr>
          <w:rFonts w:ascii="Times New Roman" w:hAnsi="Times New Roman"/>
        </w:rPr>
        <w:t xml:space="preserve">o konaní verejnej zbierky </w:t>
      </w:r>
      <w:r w:rsidR="00130B06" w:rsidRPr="00C33E4B">
        <w:rPr>
          <w:rFonts w:ascii="Times New Roman" w:hAnsi="Times New Roman"/>
        </w:rPr>
        <w:t>sa vyvesí na viditeľnom mieste</w:t>
      </w:r>
      <w:r w:rsidR="000B3280" w:rsidRPr="00C33E4B">
        <w:rPr>
          <w:rFonts w:ascii="Times New Roman" w:hAnsi="Times New Roman"/>
        </w:rPr>
        <w:t xml:space="preserve"> tam</w:t>
      </w:r>
      <w:r w:rsidR="00130B06" w:rsidRPr="00C33E4B">
        <w:rPr>
          <w:rFonts w:ascii="Times New Roman" w:hAnsi="Times New Roman"/>
        </w:rPr>
        <w:t>, kde sa sviečky predávajú</w:t>
      </w:r>
      <w:r w:rsidR="003C4109" w:rsidRPr="00C33E4B">
        <w:rPr>
          <w:rFonts w:ascii="Times New Roman" w:hAnsi="Times New Roman"/>
        </w:rPr>
        <w:t>.</w:t>
      </w:r>
    </w:p>
    <w:p w:rsidR="003C4109" w:rsidRDefault="003C4109" w:rsidP="009505E4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30B06" w:rsidRDefault="00130B06" w:rsidP="009505E4">
      <w:pPr>
        <w:spacing w:after="0" w:line="240" w:lineRule="auto"/>
        <w:jc w:val="both"/>
        <w:rPr>
          <w:rFonts w:ascii="Times New Roman" w:hAnsi="Times New Roman"/>
          <w:b/>
        </w:rPr>
      </w:pPr>
      <w:r w:rsidRPr="000B3280">
        <w:rPr>
          <w:rFonts w:ascii="Times New Roman" w:hAnsi="Times New Roman"/>
          <w:b/>
          <w:highlight w:val="yellow"/>
        </w:rPr>
        <w:t>Oznámenie o konaní verejnej zbierky</w:t>
      </w:r>
      <w:r w:rsidR="000B3280" w:rsidRPr="000B3280">
        <w:rPr>
          <w:rFonts w:ascii="Times New Roman" w:hAnsi="Times New Roman"/>
          <w:b/>
          <w:highlight w:val="yellow"/>
        </w:rPr>
        <w:t>, ktoré treba vystrihnúť a nalepiť na viditeľnom mieste pri predaji:</w:t>
      </w:r>
    </w:p>
    <w:p w:rsidR="00130B06" w:rsidRDefault="00130B06" w:rsidP="009505E4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A1937" w:rsidRDefault="004A1937" w:rsidP="009505E4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Vykonávateľ: Fórum života, o. z. </w:t>
      </w:r>
    </w:p>
    <w:p w:rsidR="00130B06" w:rsidRPr="004A1937" w:rsidRDefault="004A1937" w:rsidP="009505E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0B3280">
        <w:rPr>
          <w:rFonts w:ascii="Times New Roman" w:hAnsi="Times New Roman"/>
          <w:b/>
        </w:rPr>
        <w:t xml:space="preserve">Č. právoplatného rozhodnutia o zápise zbierky do registra zbierok: </w:t>
      </w:r>
      <w:r w:rsidR="007C5DE7">
        <w:rPr>
          <w:rFonts w:ascii="Times New Roman" w:hAnsi="Times New Roman"/>
          <w:b/>
          <w:color w:val="FF0000"/>
        </w:rPr>
        <w:t>dáme vedieť</w:t>
      </w:r>
    </w:p>
    <w:p w:rsidR="007C5DE7" w:rsidRDefault="004A1937" w:rsidP="007C5DE7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Dátum začatia: </w:t>
      </w:r>
      <w:r w:rsidR="007C5DE7">
        <w:rPr>
          <w:rFonts w:ascii="Times New Roman" w:hAnsi="Times New Roman"/>
          <w:b/>
          <w:color w:val="FF0000"/>
        </w:rPr>
        <w:t>dáme vedieť</w:t>
      </w:r>
    </w:p>
    <w:p w:rsidR="007C5DE7" w:rsidRDefault="004A1937" w:rsidP="007C5DE7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</w:rPr>
        <w:t xml:space="preserve">Dátum ukončenia: </w:t>
      </w:r>
      <w:r w:rsidR="007C5DE7">
        <w:rPr>
          <w:rFonts w:ascii="Times New Roman" w:hAnsi="Times New Roman"/>
          <w:b/>
          <w:color w:val="FF0000"/>
        </w:rPr>
        <w:t>dáme vedieť</w:t>
      </w:r>
    </w:p>
    <w:p w:rsidR="004A1937" w:rsidRDefault="004A1937" w:rsidP="009505E4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0B3280">
        <w:rPr>
          <w:rFonts w:ascii="Times New Roman" w:hAnsi="Times New Roman"/>
          <w:b/>
        </w:rPr>
        <w:t xml:space="preserve">Účel zbierky: </w:t>
      </w:r>
      <w:r w:rsidR="007C5DE7">
        <w:rPr>
          <w:rFonts w:ascii="Times New Roman" w:hAnsi="Times New Roman"/>
          <w:b/>
          <w:color w:val="FF0000"/>
        </w:rPr>
        <w:t>dáme vedieť</w:t>
      </w:r>
    </w:p>
    <w:p w:rsidR="004A1937" w:rsidRPr="004A1937" w:rsidRDefault="004A1937" w:rsidP="009505E4">
      <w:pPr>
        <w:spacing w:after="0" w:line="240" w:lineRule="auto"/>
        <w:jc w:val="both"/>
        <w:rPr>
          <w:rFonts w:ascii="Times New Roman" w:hAnsi="Times New Roman"/>
          <w:b/>
        </w:rPr>
      </w:pPr>
      <w:r w:rsidRPr="004A1937">
        <w:rPr>
          <w:rFonts w:ascii="Times New Roman" w:hAnsi="Times New Roman"/>
          <w:b/>
        </w:rPr>
        <w:t>Malá plastová sviečka –</w:t>
      </w:r>
      <w:r w:rsidR="000B3280">
        <w:rPr>
          <w:rFonts w:ascii="Times New Roman" w:hAnsi="Times New Roman"/>
          <w:b/>
        </w:rPr>
        <w:t xml:space="preserve"> cena</w:t>
      </w:r>
      <w:r w:rsidRPr="004A1937">
        <w:rPr>
          <w:rFonts w:ascii="Times New Roman" w:hAnsi="Times New Roman"/>
          <w:b/>
        </w:rPr>
        <w:t xml:space="preserve"> 1 €, sklenená sviečk</w:t>
      </w:r>
      <w:r>
        <w:rPr>
          <w:rFonts w:ascii="Times New Roman" w:hAnsi="Times New Roman"/>
          <w:b/>
        </w:rPr>
        <w:t>a</w:t>
      </w:r>
      <w:r w:rsidR="0064275A">
        <w:rPr>
          <w:rFonts w:ascii="Times New Roman" w:hAnsi="Times New Roman"/>
          <w:b/>
        </w:rPr>
        <w:t xml:space="preserve"> – </w:t>
      </w:r>
      <w:r w:rsidR="000B3280">
        <w:rPr>
          <w:rFonts w:ascii="Times New Roman" w:hAnsi="Times New Roman"/>
          <w:b/>
        </w:rPr>
        <w:t xml:space="preserve">cena </w:t>
      </w:r>
      <w:r w:rsidR="0064275A">
        <w:rPr>
          <w:rFonts w:ascii="Times New Roman" w:hAnsi="Times New Roman"/>
          <w:b/>
        </w:rPr>
        <w:t>3</w:t>
      </w:r>
      <w:r w:rsidRPr="004A1937">
        <w:rPr>
          <w:rFonts w:ascii="Times New Roman" w:hAnsi="Times New Roman"/>
          <w:b/>
        </w:rPr>
        <w:t xml:space="preserve"> €</w:t>
      </w:r>
    </w:p>
    <w:p w:rsidR="004A1937" w:rsidRPr="000B3280" w:rsidRDefault="004A1937" w:rsidP="009505E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C5DE7" w:rsidRPr="0038400A" w:rsidRDefault="007C5DE7" w:rsidP="009505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400A">
        <w:rPr>
          <w:rFonts w:ascii="Times New Roman" w:hAnsi="Times New Roman" w:cs="Times New Roman"/>
        </w:rPr>
        <w:t>Pozor na jednotné označenie dobrovoľníkov + majte u seba poverenie (zašle Fórum života)!</w:t>
      </w:r>
    </w:p>
    <w:p w:rsidR="007C5DE7" w:rsidRPr="0038400A" w:rsidRDefault="007C5DE7" w:rsidP="009505E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B3280" w:rsidRPr="0038400A" w:rsidRDefault="000B3280" w:rsidP="000B32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00A">
        <w:rPr>
          <w:rFonts w:ascii="Times New Roman" w:hAnsi="Times New Roman" w:cs="Times New Roman"/>
          <w:b/>
          <w:sz w:val="24"/>
          <w:szCs w:val="24"/>
        </w:rPr>
        <w:t>Vyzbierané finančné príspevky</w:t>
      </w:r>
    </w:p>
    <w:p w:rsidR="000B3280" w:rsidRPr="0038400A" w:rsidRDefault="000B3280" w:rsidP="000B3280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38400A">
        <w:rPr>
          <w:rFonts w:ascii="Times New Roman" w:hAnsi="Times New Roman" w:cs="Times New Roman"/>
        </w:rPr>
        <w:t xml:space="preserve">Prosíme, aby ste získané príspevky zaslali </w:t>
      </w:r>
      <w:r w:rsidRPr="0038400A">
        <w:rPr>
          <w:rFonts w:ascii="Times New Roman" w:hAnsi="Times New Roman" w:cs="Times New Roman"/>
          <w:b/>
          <w:sz w:val="24"/>
          <w:szCs w:val="24"/>
        </w:rPr>
        <w:t>najneskôr do 10. dňa nasledujúceho mesiaca</w:t>
      </w:r>
      <w:r w:rsidRPr="0038400A">
        <w:rPr>
          <w:rFonts w:ascii="Times New Roman" w:hAnsi="Times New Roman" w:cs="Times New Roman"/>
        </w:rPr>
        <w:t xml:space="preserve"> </w:t>
      </w:r>
      <w:r w:rsidRPr="0038400A">
        <w:rPr>
          <w:rFonts w:ascii="Times New Roman" w:hAnsi="Times New Roman" w:cs="Times New Roman"/>
          <w:color w:val="000000"/>
          <w:shd w:val="clear" w:color="auto" w:fill="FFFFFF"/>
        </w:rPr>
        <w:t xml:space="preserve">na číslo účtu </w:t>
      </w:r>
      <w:r w:rsidRPr="0038400A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5033357295/0900</w:t>
      </w:r>
      <w:r w:rsidRPr="0038400A">
        <w:rPr>
          <w:rFonts w:ascii="Times New Roman" w:hAnsi="Times New Roman" w:cs="Times New Roman"/>
          <w:b/>
          <w:i/>
          <w:color w:val="000000"/>
        </w:rPr>
        <w:t xml:space="preserve"> </w:t>
      </w:r>
      <w:r w:rsidRPr="0038400A">
        <w:rPr>
          <w:rFonts w:ascii="Times New Roman" w:hAnsi="Times New Roman" w:cs="Times New Roman"/>
          <w:color w:val="000000"/>
        </w:rPr>
        <w:t>s </w:t>
      </w:r>
      <w:r w:rsidRPr="0038400A">
        <w:rPr>
          <w:rFonts w:ascii="Times New Roman" w:hAnsi="Times New Roman" w:cs="Times New Roman"/>
          <w:b/>
          <w:i/>
          <w:color w:val="000000"/>
          <w:lang w:val="en-US"/>
        </w:rPr>
        <w:t>VS</w:t>
      </w:r>
      <w:r w:rsidRPr="0038400A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38400A">
        <w:rPr>
          <w:rFonts w:ascii="Times New Roman" w:hAnsi="Times New Roman" w:cs="Times New Roman"/>
          <w:color w:val="000000"/>
        </w:rPr>
        <w:t>(variabilný symbol</w:t>
      </w:r>
      <w:r w:rsidRPr="0038400A">
        <w:rPr>
          <w:rFonts w:ascii="Times New Roman" w:hAnsi="Times New Roman" w:cs="Times New Roman"/>
          <w:color w:val="000000"/>
          <w:lang w:val="en-US"/>
        </w:rPr>
        <w:t xml:space="preserve">): </w:t>
      </w:r>
      <w:r w:rsidR="0038400A" w:rsidRPr="0038400A">
        <w:rPr>
          <w:rFonts w:ascii="Times New Roman" w:hAnsi="Times New Roman" w:cs="Times New Roman"/>
          <w:b/>
          <w:i/>
          <w:color w:val="000000"/>
        </w:rPr>
        <w:t xml:space="preserve">232 </w:t>
      </w:r>
      <w:r w:rsidRPr="0038400A">
        <w:rPr>
          <w:rFonts w:ascii="Times New Roman" w:hAnsi="Times New Roman" w:cs="Times New Roman"/>
          <w:i/>
          <w:color w:val="000000"/>
        </w:rPr>
        <w:t>a</w:t>
      </w:r>
      <w:r w:rsidRPr="0038400A">
        <w:rPr>
          <w:rFonts w:ascii="Times New Roman" w:hAnsi="Times New Roman" w:cs="Times New Roman"/>
          <w:shd w:val="clear" w:color="auto" w:fill="FFFFFF"/>
        </w:rPr>
        <w:t> odk</w:t>
      </w:r>
      <w:r w:rsidRPr="0038400A">
        <w:rPr>
          <w:rFonts w:ascii="Times New Roman" w:hAnsi="Times New Roman" w:cs="Times New Roman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azom pre adresáta – </w:t>
      </w:r>
      <w:r w:rsidRPr="0038400A">
        <w:rPr>
          <w:rFonts w:ascii="Times New Roman" w:hAnsi="Times New Roman" w:cs="Times New Roman"/>
          <w:b/>
          <w:i/>
          <w:shd w:val="clear" w:color="auto" w:fill="FFFFFF"/>
        </w:rPr>
        <w:t>vaše meno a názov farnosti</w:t>
      </w:r>
      <w:r w:rsidRPr="0038400A">
        <w:rPr>
          <w:rFonts w:ascii="Times New Roman" w:hAnsi="Times New Roman" w:cs="Times New Roman"/>
          <w:shd w:val="clear" w:color="auto" w:fill="FFFFFF"/>
        </w:rPr>
        <w:t>. Ak ste si objednali sviečky aj s nálepkami, pošlite kompletnú vyzbieranú sumu peňazí. Ak ste si objednali len nálepky, pošlete vyzbieranú sumu, od ktorej odpočítate svoje náklady na sviečky. O prijatí sumy budete priebežne informovaní.</w:t>
      </w:r>
    </w:p>
    <w:p w:rsidR="00D30061" w:rsidRPr="0038400A" w:rsidRDefault="00D30061" w:rsidP="009505E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5540EA" w:rsidRPr="0038400A" w:rsidRDefault="005540EA" w:rsidP="009505E4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  <w:r w:rsidRPr="0038400A"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  <w:t>Ďakujeme Všetkým, ktorí sA zapoja do tohto projektu.</w:t>
      </w:r>
    </w:p>
    <w:p w:rsidR="005540EA" w:rsidRPr="0038400A" w:rsidRDefault="005540EA" w:rsidP="009505E4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0"/>
          <w:szCs w:val="20"/>
          <w:shd w:val="clear" w:color="auto" w:fill="FFFFFF"/>
        </w:rPr>
      </w:pPr>
    </w:p>
    <w:p w:rsidR="005540EA" w:rsidRPr="0038400A" w:rsidRDefault="005540EA" w:rsidP="009505E4">
      <w:pPr>
        <w:pBdr>
          <w:top w:val="single" w:sz="4" w:space="1" w:color="000000"/>
        </w:pBdr>
        <w:spacing w:after="0" w:line="240" w:lineRule="auto"/>
        <w:ind w:left="1440" w:hanging="1440"/>
        <w:jc w:val="both"/>
        <w:rPr>
          <w:rFonts w:ascii="Times New Roman" w:hAnsi="Times New Roman" w:cs="Times New Roman"/>
          <w:shd w:val="clear" w:color="auto" w:fill="FFFFFF"/>
        </w:rPr>
      </w:pPr>
      <w:r w:rsidRPr="0038400A">
        <w:rPr>
          <w:rFonts w:ascii="Times New Roman" w:hAnsi="Times New Roman" w:cs="Times New Roman"/>
          <w:b/>
          <w:shd w:val="clear" w:color="auto" w:fill="FFFFFF"/>
        </w:rPr>
        <w:t>Kontakty:</w:t>
      </w:r>
      <w:r w:rsidRPr="0038400A">
        <w:rPr>
          <w:rFonts w:ascii="Times New Roman" w:hAnsi="Times New Roman" w:cs="Times New Roman"/>
          <w:shd w:val="clear" w:color="auto" w:fill="FFFFFF"/>
        </w:rPr>
        <w:t xml:space="preserve"> </w:t>
      </w:r>
      <w:r w:rsidRPr="0038400A">
        <w:rPr>
          <w:rFonts w:ascii="Times New Roman" w:hAnsi="Times New Roman" w:cs="Times New Roman"/>
          <w:shd w:val="clear" w:color="auto" w:fill="FFFFFF"/>
        </w:rPr>
        <w:tab/>
        <w:t xml:space="preserve">Fórum života, Heydukova 14, 811 08 Bratislava, </w:t>
      </w:r>
    </w:p>
    <w:p w:rsidR="005540EA" w:rsidRPr="0038400A" w:rsidRDefault="005540EA" w:rsidP="009505E4">
      <w:pPr>
        <w:spacing w:after="0" w:line="240" w:lineRule="auto"/>
        <w:ind w:left="1440"/>
        <w:jc w:val="both"/>
        <w:rPr>
          <w:rFonts w:ascii="Times New Roman" w:hAnsi="Times New Roman" w:cs="Times New Roman"/>
        </w:rPr>
      </w:pPr>
      <w:r w:rsidRPr="0038400A">
        <w:rPr>
          <w:rFonts w:ascii="Times New Roman" w:hAnsi="Times New Roman" w:cs="Times New Roman"/>
          <w:shd w:val="clear" w:color="auto" w:fill="FFFFFF"/>
        </w:rPr>
        <w:t xml:space="preserve">e-mail: </w:t>
      </w:r>
      <w:hyperlink r:id="rId9" w:history="1">
        <w:r w:rsidRPr="0038400A">
          <w:rPr>
            <w:rStyle w:val="Hypertextovprepojenie"/>
            <w:rFonts w:ascii="Times New Roman" w:hAnsi="Times New Roman" w:cs="Times New Roman"/>
          </w:rPr>
          <w:t>ela</w:t>
        </w:r>
      </w:hyperlink>
      <w:hyperlink r:id="rId10" w:history="1">
        <w:r w:rsidRPr="0038400A">
          <w:rPr>
            <w:rStyle w:val="Hypertextovprepojenie"/>
            <w:rFonts w:ascii="Times New Roman" w:hAnsi="Times New Roman" w:cs="Times New Roman"/>
          </w:rPr>
          <w:t>@forumzivota.sk</w:t>
        </w:r>
      </w:hyperlink>
      <w:r w:rsidRPr="0038400A">
        <w:rPr>
          <w:rFonts w:ascii="Times New Roman" w:hAnsi="Times New Roman" w:cs="Times New Roman"/>
          <w:shd w:val="clear" w:color="auto" w:fill="FFFFFF"/>
        </w:rPr>
        <w:t>,  tel.: 0904 738 411</w:t>
      </w:r>
    </w:p>
    <w:p w:rsidR="00333A43" w:rsidRPr="0038400A" w:rsidRDefault="00333A43" w:rsidP="009505E4">
      <w:pPr>
        <w:spacing w:after="0" w:line="240" w:lineRule="auto"/>
        <w:rPr>
          <w:rFonts w:ascii="Times New Roman" w:hAnsi="Times New Roman" w:cs="Times New Roman"/>
        </w:rPr>
      </w:pPr>
    </w:p>
    <w:sectPr w:rsidR="00333A43" w:rsidRPr="0038400A" w:rsidSect="002D4A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2CC" w:rsidRDefault="009222CC" w:rsidP="00AF5B4C">
      <w:pPr>
        <w:spacing w:after="0" w:line="240" w:lineRule="auto"/>
      </w:pPr>
      <w:r>
        <w:separator/>
      </w:r>
    </w:p>
  </w:endnote>
  <w:endnote w:type="continuationSeparator" w:id="0">
    <w:p w:rsidR="009222CC" w:rsidRDefault="009222CC" w:rsidP="00AF5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DDAD6A16-BEF4-4F89-A81E-ADE956DE6534}"/>
    <w:embedBold r:id="rId2" w:fontKey="{DE867E73-1932-4EB9-8AD9-573CAF3AD6A5}"/>
    <w:embedItalic r:id="rId3" w:fontKey="{1545D131-3584-4304-8DFE-10B633B1EFAE}"/>
    <w:embedBoldItalic r:id="rId4" w:fontKey="{E81B9EC3-7D9C-4EE5-9EBA-660EA278D46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6B3BBFE8-C898-47F9-9871-7020AEF97E85}"/>
    <w:embedBold r:id="rId6" w:fontKey="{A01F268A-167E-4FBA-BBBE-82C2E3229B97}"/>
    <w:embedItalic r:id="rId7" w:fontKey="{884EBADB-931C-4596-B371-3AB0786B832A}"/>
    <w:embedBoldItalic r:id="rId8" w:fontKey="{DA3E03DD-48A9-4F4B-9A44-F971EF55E8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17C45681-92C3-4CD5-86FD-2F1B17875FC2}"/>
  </w:font>
  <w:font w:name="Museo Sans Rounded 500">
    <w:altName w:val="Arial"/>
    <w:panose1 w:val="00000000000000000000"/>
    <w:charset w:val="00"/>
    <w:family w:val="modern"/>
    <w:notTrueType/>
    <w:pitch w:val="variable"/>
    <w:sig w:usb0="00000001" w:usb1="4000004B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7738BFF5-9248-4225-ABE5-30D6ABB5C6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B91" w:rsidRDefault="00BB6B91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7EB" w:rsidRPr="00AA7B31" w:rsidRDefault="00BB6B91" w:rsidP="00BB6B91">
    <w:pPr>
      <w:pStyle w:val="Pta"/>
      <w:tabs>
        <w:tab w:val="left" w:pos="900"/>
        <w:tab w:val="left" w:pos="3686"/>
        <w:tab w:val="left" w:pos="6521"/>
      </w:tabs>
      <w:spacing w:line="360" w:lineRule="auto"/>
      <w:rPr>
        <w:rFonts w:ascii="Museo Sans Rounded 500" w:hAnsi="Museo Sans Rounded 500"/>
        <w:color w:val="58A7C7"/>
        <w:sz w:val="14"/>
        <w:szCs w:val="14"/>
      </w:rPr>
    </w:pPr>
    <w:r>
      <w:rPr>
        <w:rFonts w:ascii="Museo Sans Rounded 500" w:hAnsi="Museo Sans Rounded 500"/>
        <w:color w:val="58A7C7"/>
        <w:sz w:val="14"/>
        <w:szCs w:val="14"/>
      </w:rPr>
      <w:tab/>
    </w:r>
    <w:r w:rsidR="00B817EB" w:rsidRPr="00AA7B31">
      <w:rPr>
        <w:rFonts w:ascii="Museo Sans Rounded 500" w:hAnsi="Museo Sans Rounded 500"/>
        <w:color w:val="58A7C7"/>
        <w:sz w:val="14"/>
        <w:szCs w:val="14"/>
      </w:rPr>
      <w:t>Fórum života, o. z.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ab/>
    </w:r>
    <w:r>
      <w:rPr>
        <w:rFonts w:ascii="Museo Sans Rounded 500" w:hAnsi="Museo Sans Rounded 500"/>
        <w:color w:val="58A7C7"/>
        <w:sz w:val="14"/>
        <w:szCs w:val="14"/>
      </w:rPr>
      <w:t xml:space="preserve">+421 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>903 533</w:t>
    </w:r>
    <w:r>
      <w:rPr>
        <w:rFonts w:ascii="Museo Sans Rounded 500" w:hAnsi="Museo Sans Rounded 500"/>
        <w:color w:val="58A7C7"/>
        <w:sz w:val="14"/>
        <w:szCs w:val="14"/>
      </w:rPr>
      <w:t> 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>946</w:t>
    </w:r>
    <w:r>
      <w:rPr>
        <w:rFonts w:ascii="Museo Sans Rounded 500" w:hAnsi="Museo Sans Rounded 500"/>
        <w:color w:val="58A7C7"/>
        <w:sz w:val="14"/>
        <w:szCs w:val="14"/>
      </w:rPr>
      <w:tab/>
      <w:t>www.facebook.com/forumzivota</w:t>
    </w:r>
  </w:p>
  <w:p w:rsidR="00B817EB" w:rsidRPr="00AA7B31" w:rsidRDefault="00BB6B91" w:rsidP="00BB6B91">
    <w:pPr>
      <w:pStyle w:val="Pta"/>
      <w:tabs>
        <w:tab w:val="left" w:pos="900"/>
        <w:tab w:val="left" w:pos="3686"/>
        <w:tab w:val="left" w:pos="5954"/>
        <w:tab w:val="left" w:pos="6521"/>
      </w:tabs>
      <w:spacing w:line="360" w:lineRule="auto"/>
      <w:rPr>
        <w:rFonts w:ascii="Museo Sans Rounded 500" w:hAnsi="Museo Sans Rounded 500"/>
        <w:color w:val="58A7C7"/>
        <w:sz w:val="14"/>
        <w:szCs w:val="14"/>
      </w:rPr>
    </w:pPr>
    <w:r>
      <w:rPr>
        <w:rFonts w:ascii="Museo Sans Rounded 500" w:hAnsi="Museo Sans Rounded 500"/>
        <w:color w:val="58A7C7"/>
        <w:sz w:val="14"/>
        <w:szCs w:val="14"/>
      </w:rPr>
      <w:tab/>
    </w:r>
    <w:r w:rsidR="00B817EB" w:rsidRPr="00AA7B31">
      <w:rPr>
        <w:rFonts w:ascii="Museo Sans Rounded 500" w:hAnsi="Museo Sans Rounded 500"/>
        <w:color w:val="58A7C7"/>
        <w:sz w:val="14"/>
        <w:szCs w:val="14"/>
      </w:rPr>
      <w:t>Heydukova 14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ab/>
    </w:r>
    <w:hyperlink r:id="rId1" w:history="1">
      <w:r w:rsidR="00AA7B31" w:rsidRPr="00AA7B31">
        <w:rPr>
          <w:rStyle w:val="Hypertextovprepojenie"/>
          <w:rFonts w:ascii="Museo Sans Rounded 500" w:hAnsi="Museo Sans Rounded 500"/>
          <w:color w:val="58A7C7"/>
          <w:sz w:val="14"/>
          <w:szCs w:val="14"/>
          <w:u w:val="none"/>
        </w:rPr>
        <w:t>forumzivota@forumzivota.sk</w:t>
      </w:r>
    </w:hyperlink>
    <w:r w:rsidR="00AA7B31" w:rsidRPr="00AA7B31">
      <w:rPr>
        <w:rFonts w:ascii="Museo Sans Rounded 500" w:hAnsi="Museo Sans Rounded 500"/>
        <w:color w:val="58A7C7"/>
        <w:sz w:val="14"/>
        <w:szCs w:val="14"/>
      </w:rPr>
      <w:t xml:space="preserve"> 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ab/>
    </w:r>
    <w:r>
      <w:rPr>
        <w:rFonts w:ascii="Museo Sans Rounded 500" w:hAnsi="Museo Sans Rounded 500"/>
        <w:color w:val="58A7C7"/>
        <w:sz w:val="14"/>
        <w:szCs w:val="14"/>
      </w:rPr>
      <w:tab/>
      <w:t>č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>íslo účtu: 0422874576/0900</w:t>
    </w:r>
  </w:p>
  <w:p w:rsidR="001830D6" w:rsidRPr="00AA7B31" w:rsidRDefault="00BB6B91" w:rsidP="00BB6B91">
    <w:pPr>
      <w:pStyle w:val="Pta"/>
      <w:tabs>
        <w:tab w:val="left" w:pos="900"/>
        <w:tab w:val="left" w:pos="3686"/>
        <w:tab w:val="left" w:pos="6521"/>
      </w:tabs>
      <w:spacing w:line="360" w:lineRule="auto"/>
      <w:rPr>
        <w:rFonts w:ascii="Museo Sans Rounded 500" w:hAnsi="Museo Sans Rounded 500"/>
        <w:color w:val="58A7C7"/>
        <w:sz w:val="14"/>
        <w:szCs w:val="14"/>
      </w:rPr>
    </w:pPr>
    <w:r>
      <w:rPr>
        <w:rFonts w:ascii="Museo Sans Rounded 500" w:hAnsi="Museo Sans Rounded 500"/>
        <w:color w:val="58A7C7"/>
        <w:sz w:val="14"/>
        <w:szCs w:val="14"/>
      </w:rPr>
      <w:tab/>
    </w:r>
    <w:r w:rsidR="00AA7B31" w:rsidRPr="00AA7B31">
      <w:rPr>
        <w:rFonts w:ascii="Museo Sans Rounded 500" w:hAnsi="Museo Sans Rounded 500"/>
        <w:color w:val="58A7C7"/>
        <w:sz w:val="14"/>
        <w:szCs w:val="14"/>
      </w:rPr>
      <w:t>811 08 Bratislava</w:t>
    </w:r>
    <w:r w:rsidR="00AA7B31" w:rsidRPr="00AA7B31">
      <w:rPr>
        <w:rFonts w:ascii="Museo Sans Rounded 500" w:hAnsi="Museo Sans Rounded 500"/>
        <w:color w:val="58A7C7"/>
        <w:sz w:val="14"/>
        <w:szCs w:val="14"/>
      </w:rPr>
      <w:tab/>
    </w:r>
    <w:hyperlink r:id="rId2" w:history="1">
      <w:r w:rsidRPr="00BB6B91">
        <w:rPr>
          <w:rStyle w:val="Hypertextovprepojenie"/>
          <w:rFonts w:ascii="Museo Sans Rounded 500" w:hAnsi="Museo Sans Rounded 500"/>
          <w:color w:val="58A7C7"/>
          <w:sz w:val="14"/>
          <w:szCs w:val="14"/>
          <w:u w:val="none"/>
        </w:rPr>
        <w:t>www.forumzivota.sk</w:t>
      </w:r>
    </w:hyperlink>
    <w:r>
      <w:rPr>
        <w:rFonts w:ascii="Museo Sans Rounded 500" w:hAnsi="Museo Sans Rounded 500"/>
        <w:color w:val="58A7C7"/>
        <w:sz w:val="14"/>
        <w:szCs w:val="14"/>
      </w:rPr>
      <w:tab/>
    </w:r>
    <w:r w:rsidR="00AA7B31" w:rsidRPr="00AA7B31">
      <w:rPr>
        <w:rFonts w:ascii="Museo Sans Rounded 500" w:hAnsi="Museo Sans Rounded 500"/>
        <w:color w:val="58A7C7"/>
        <w:sz w:val="14"/>
        <w:szCs w:val="14"/>
      </w:rPr>
      <w:t>IČO: 31815839</w:t>
    </w:r>
  </w:p>
  <w:p w:rsidR="00AA7B31" w:rsidRDefault="00AA7B31" w:rsidP="00B817EB">
    <w:pPr>
      <w:pStyle w:val="Pta"/>
      <w:spacing w:line="36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B91" w:rsidRDefault="00BB6B9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2CC" w:rsidRDefault="009222CC" w:rsidP="00AF5B4C">
      <w:pPr>
        <w:spacing w:after="0" w:line="240" w:lineRule="auto"/>
      </w:pPr>
      <w:r>
        <w:separator/>
      </w:r>
    </w:p>
  </w:footnote>
  <w:footnote w:type="continuationSeparator" w:id="0">
    <w:p w:rsidR="009222CC" w:rsidRDefault="009222CC" w:rsidP="00AF5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B91" w:rsidRDefault="00BB6B91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B4C" w:rsidRDefault="00251196">
    <w:pPr>
      <w:pStyle w:val="Hlavika"/>
    </w:pPr>
    <w:r>
      <w:rPr>
        <w:noProof/>
        <w:lang w:eastAsia="sk-SK"/>
      </w:rPr>
      <w:drawing>
        <wp:inline distT="0" distB="0" distL="0" distR="0">
          <wp:extent cx="3088966" cy="720000"/>
          <wp:effectExtent l="0" t="0" r="0" b="4445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f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96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5B4C" w:rsidRDefault="00AF5B4C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B91" w:rsidRDefault="00BB6B91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dpis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5"/>
      <w:numFmt w:val="bullet"/>
      <w:lvlText w:val="-"/>
      <w:lvlJc w:val="left"/>
      <w:pPr>
        <w:tabs>
          <w:tab w:val="num" w:pos="720"/>
        </w:tabs>
        <w:ind w:left="720" w:hanging="435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TrueTypeFonts/>
  <w:embedSystem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B4C"/>
    <w:rsid w:val="00010948"/>
    <w:rsid w:val="00025FB1"/>
    <w:rsid w:val="000B3280"/>
    <w:rsid w:val="000E2307"/>
    <w:rsid w:val="00130B06"/>
    <w:rsid w:val="001830D6"/>
    <w:rsid w:val="001A6446"/>
    <w:rsid w:val="001D3C71"/>
    <w:rsid w:val="00251196"/>
    <w:rsid w:val="00292C80"/>
    <w:rsid w:val="002D4A0A"/>
    <w:rsid w:val="00333A43"/>
    <w:rsid w:val="003650F1"/>
    <w:rsid w:val="0038400A"/>
    <w:rsid w:val="003B6BA5"/>
    <w:rsid w:val="003C4109"/>
    <w:rsid w:val="0047747B"/>
    <w:rsid w:val="004A1937"/>
    <w:rsid w:val="004A3B76"/>
    <w:rsid w:val="004C3911"/>
    <w:rsid w:val="004E5A7B"/>
    <w:rsid w:val="0053607A"/>
    <w:rsid w:val="005540EA"/>
    <w:rsid w:val="0058662C"/>
    <w:rsid w:val="005E5A71"/>
    <w:rsid w:val="00640072"/>
    <w:rsid w:val="0064275A"/>
    <w:rsid w:val="006554A2"/>
    <w:rsid w:val="006A12A2"/>
    <w:rsid w:val="00704616"/>
    <w:rsid w:val="007177D7"/>
    <w:rsid w:val="007C5DE7"/>
    <w:rsid w:val="007E29B3"/>
    <w:rsid w:val="007E77B3"/>
    <w:rsid w:val="00833292"/>
    <w:rsid w:val="00874DE5"/>
    <w:rsid w:val="008C2744"/>
    <w:rsid w:val="009222CC"/>
    <w:rsid w:val="009505E4"/>
    <w:rsid w:val="00984B3A"/>
    <w:rsid w:val="009D1084"/>
    <w:rsid w:val="00A1152D"/>
    <w:rsid w:val="00A17672"/>
    <w:rsid w:val="00A453D9"/>
    <w:rsid w:val="00A45FEB"/>
    <w:rsid w:val="00AA156C"/>
    <w:rsid w:val="00AA7B31"/>
    <w:rsid w:val="00AF5B4C"/>
    <w:rsid w:val="00B813A2"/>
    <w:rsid w:val="00B817EB"/>
    <w:rsid w:val="00BB6B91"/>
    <w:rsid w:val="00BC6F9C"/>
    <w:rsid w:val="00C33E39"/>
    <w:rsid w:val="00C33E4B"/>
    <w:rsid w:val="00C45916"/>
    <w:rsid w:val="00C53828"/>
    <w:rsid w:val="00D30061"/>
    <w:rsid w:val="00D4643E"/>
    <w:rsid w:val="00DC143C"/>
    <w:rsid w:val="00E42666"/>
    <w:rsid w:val="00E53FA8"/>
    <w:rsid w:val="00E92025"/>
    <w:rsid w:val="00EA2050"/>
    <w:rsid w:val="00ED06E3"/>
    <w:rsid w:val="00ED2DC8"/>
    <w:rsid w:val="00F401B9"/>
    <w:rsid w:val="00FA203A"/>
    <w:rsid w:val="00FC32F9"/>
    <w:rsid w:val="00FE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4">
    <w:name w:val="heading 4"/>
    <w:basedOn w:val="Normlny"/>
    <w:next w:val="Normlny"/>
    <w:link w:val="Nadpis4Char"/>
    <w:qFormat/>
    <w:rsid w:val="005540EA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hadow/>
      <w:sz w:val="28"/>
      <w:szCs w:val="28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F5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5B4C"/>
  </w:style>
  <w:style w:type="paragraph" w:styleId="Pta">
    <w:name w:val="footer"/>
    <w:basedOn w:val="Normlny"/>
    <w:link w:val="PtaChar"/>
    <w:uiPriority w:val="99"/>
    <w:unhideWhenUsed/>
    <w:rsid w:val="00AF5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5B4C"/>
  </w:style>
  <w:style w:type="character" w:styleId="Hypertextovprepojenie">
    <w:name w:val="Hyperlink"/>
    <w:basedOn w:val="Predvolenpsmoodseku"/>
    <w:uiPriority w:val="99"/>
    <w:unhideWhenUsed/>
    <w:rsid w:val="00B817EB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54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40EA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Predvolenpsmoodseku"/>
    <w:link w:val="Nadpis4"/>
    <w:rsid w:val="005540EA"/>
    <w:rPr>
      <w:rFonts w:ascii="Times New Roman" w:eastAsia="Times New Roman" w:hAnsi="Times New Roman" w:cs="Times New Roman"/>
      <w:b/>
      <w:bCs/>
      <w:shadow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4">
    <w:name w:val="heading 4"/>
    <w:basedOn w:val="Normlny"/>
    <w:next w:val="Normlny"/>
    <w:link w:val="Nadpis4Char"/>
    <w:qFormat/>
    <w:rsid w:val="005540EA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hadow/>
      <w:sz w:val="28"/>
      <w:szCs w:val="28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F5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5B4C"/>
  </w:style>
  <w:style w:type="paragraph" w:styleId="Pta">
    <w:name w:val="footer"/>
    <w:basedOn w:val="Normlny"/>
    <w:link w:val="PtaChar"/>
    <w:uiPriority w:val="99"/>
    <w:unhideWhenUsed/>
    <w:rsid w:val="00AF5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5B4C"/>
  </w:style>
  <w:style w:type="character" w:styleId="Hypertextovprepojenie">
    <w:name w:val="Hyperlink"/>
    <w:basedOn w:val="Predvolenpsmoodseku"/>
    <w:uiPriority w:val="99"/>
    <w:unhideWhenUsed/>
    <w:rsid w:val="00B817EB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54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40EA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Predvolenpsmoodseku"/>
    <w:link w:val="Nadpis4"/>
    <w:rsid w:val="005540EA"/>
    <w:rPr>
      <w:rFonts w:ascii="Times New Roman" w:eastAsia="Times New Roman" w:hAnsi="Times New Roman" w:cs="Times New Roman"/>
      <w:b/>
      <w:bCs/>
      <w:shadow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forumzivota@forumzivota.s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ancelaria@forumzivota.s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rumzivota.sk" TargetMode="External"/><Relationship Id="rId1" Type="http://schemas.openxmlformats.org/officeDocument/2006/relationships/hyperlink" Target="mailto:forumzivota@forumzivota.s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EFF4C-2DF6-4590-ADE9-FDA5959A6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1011</Words>
  <Characters>5764</Characters>
  <Application>Microsoft Office Word</Application>
  <DocSecurity>0</DocSecurity>
  <Lines>48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jozef.turlik</dc:creator>
  <cp:lastModifiedBy>Elena</cp:lastModifiedBy>
  <cp:revision>11</cp:revision>
  <dcterms:created xsi:type="dcterms:W3CDTF">2014-09-04T12:05:00Z</dcterms:created>
  <dcterms:modified xsi:type="dcterms:W3CDTF">2014-09-05T13:02:00Z</dcterms:modified>
</cp:coreProperties>
</file>